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63C2" w14:textId="77777777" w:rsidR="004E1AEA" w:rsidRDefault="004E1AEA" w:rsidP="004E1AEA">
      <w:pPr>
        <w:pageBreakBefore/>
        <w:autoSpaceDE w:val="0"/>
        <w:jc w:val="center"/>
        <w:rPr>
          <w:rFonts w:eastAsia="Calibri"/>
          <w:b/>
          <w:bCs/>
          <w:iCs/>
          <w:lang w:val="it-IT"/>
        </w:rPr>
      </w:pPr>
      <w:r>
        <w:rPr>
          <w:rFonts w:eastAsia="Calibri"/>
          <w:b/>
          <w:bCs/>
          <w:iCs/>
          <w:lang w:val="it-IT"/>
        </w:rPr>
        <w:t>ALLEGATO 4</w:t>
      </w:r>
    </w:p>
    <w:p w14:paraId="23A3F91F" w14:textId="77777777" w:rsidR="004E1AEA" w:rsidRDefault="004E1AEA" w:rsidP="004E1AEA">
      <w:pPr>
        <w:autoSpaceDE w:val="0"/>
        <w:jc w:val="center"/>
        <w:rPr>
          <w:rFonts w:eastAsia="Calibri"/>
          <w:b/>
          <w:bCs/>
          <w:iCs/>
          <w:lang w:val="it-IT"/>
        </w:rPr>
      </w:pPr>
    </w:p>
    <w:p w14:paraId="6498E69D" w14:textId="77777777" w:rsidR="004E1AEA" w:rsidRDefault="004E1AEA" w:rsidP="004E1AEA">
      <w:pPr>
        <w:autoSpaceDE w:val="0"/>
        <w:rPr>
          <w:rFonts w:eastAsia="Calibri"/>
          <w:b/>
          <w:bCs/>
          <w:i/>
          <w:iCs/>
          <w:lang w:val="it-IT"/>
        </w:rPr>
      </w:pPr>
      <w:r>
        <w:rPr>
          <w:rFonts w:eastAsia="Calibri"/>
          <w:b/>
          <w:bCs/>
          <w:i/>
          <w:iCs/>
          <w:lang w:val="it-IT"/>
        </w:rPr>
        <w:t xml:space="preserve">MODULO DOMANDA </w:t>
      </w:r>
    </w:p>
    <w:p w14:paraId="58D3F265" w14:textId="77777777" w:rsidR="004E1AEA" w:rsidRDefault="004E1AEA" w:rsidP="004E1AEA">
      <w:pPr>
        <w:autoSpaceDE w:val="0"/>
        <w:jc w:val="both"/>
        <w:rPr>
          <w:rFonts w:eastAsia="Calibri"/>
          <w:b/>
          <w:bCs/>
          <w:i/>
          <w:iCs/>
          <w:lang w:val="it-IT"/>
        </w:rPr>
      </w:pPr>
    </w:p>
    <w:p w14:paraId="5606F2F8" w14:textId="77777777" w:rsidR="004E1AEA" w:rsidRDefault="004E1AEA" w:rsidP="004E1AEA">
      <w:pPr>
        <w:pStyle w:val="Titolo10"/>
        <w:rPr>
          <w:rFonts w:eastAsia="Calibri"/>
        </w:rPr>
      </w:pPr>
      <w:r>
        <w:rPr>
          <w:sz w:val="24"/>
        </w:rPr>
        <w:t>BANDO PER L’ASSEGNAZIONE DI UN POSTEGGIO DI VENDITA</w:t>
      </w:r>
    </w:p>
    <w:p w14:paraId="63A3EB9C" w14:textId="77777777" w:rsidR="004E1AEA" w:rsidRDefault="004E1AEA" w:rsidP="004E1AEA">
      <w:pPr>
        <w:autoSpaceDE w:val="0"/>
        <w:jc w:val="center"/>
        <w:rPr>
          <w:rFonts w:eastAsia="Calibri"/>
          <w:b/>
          <w:bCs/>
          <w:lang w:val="it-IT"/>
        </w:rPr>
      </w:pPr>
      <w:r>
        <w:rPr>
          <w:rFonts w:eastAsia="Calibri"/>
          <w:lang w:val="it-IT"/>
        </w:rPr>
        <w:t>NEL MERCATO ORTOFRUTTICOLO DI LUSIA</w:t>
      </w:r>
    </w:p>
    <w:p w14:paraId="22929F82" w14:textId="77777777" w:rsidR="004E1AEA" w:rsidRDefault="004E1AEA" w:rsidP="004E1AEA">
      <w:pPr>
        <w:autoSpaceDE w:val="0"/>
        <w:jc w:val="both"/>
        <w:rPr>
          <w:rFonts w:eastAsia="Calibri"/>
          <w:b/>
          <w:bCs/>
          <w:lang w:val="it-IT"/>
        </w:rPr>
      </w:pPr>
    </w:p>
    <w:p w14:paraId="6DFDFDEA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Al Presidente del Consiglio di Amministrazione </w:t>
      </w:r>
    </w:p>
    <w:p w14:paraId="4402E2FC" w14:textId="77777777" w:rsidR="004E1AEA" w:rsidRDefault="004E1AEA" w:rsidP="004E1AEA">
      <w:pPr>
        <w:autoSpaceDE w:val="0"/>
        <w:jc w:val="both"/>
      </w:pPr>
      <w:r>
        <w:rPr>
          <w:rFonts w:eastAsia="Calibri"/>
          <w:lang w:val="it-IT"/>
        </w:rPr>
        <w:t>dell’Azienda Speciale Opportunità &amp; Mercati</w:t>
      </w:r>
    </w:p>
    <w:p w14:paraId="3DCAA375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t>Venezia Dorsoduro, Calle Venier 3905</w:t>
      </w:r>
    </w:p>
    <w:p w14:paraId="21ED850A" w14:textId="77777777" w:rsidR="004E1AEA" w:rsidRDefault="004E1AEA" w:rsidP="004E1AEA">
      <w:pPr>
        <w:autoSpaceDE w:val="0"/>
        <w:jc w:val="both"/>
        <w:rPr>
          <w:rFonts w:eastAsia="Calibri"/>
          <w:b/>
          <w:bCs/>
          <w:lang w:val="it-IT"/>
        </w:rPr>
      </w:pPr>
      <w:r>
        <w:rPr>
          <w:rFonts w:eastAsia="Calibri"/>
          <w:lang w:val="it-IT"/>
        </w:rPr>
        <w:t>30123 VENEZIA (VE)</w:t>
      </w:r>
    </w:p>
    <w:p w14:paraId="301599B0" w14:textId="77777777" w:rsidR="004E1AEA" w:rsidRDefault="004E1AEA" w:rsidP="004E1AEA">
      <w:pPr>
        <w:autoSpaceDE w:val="0"/>
        <w:jc w:val="both"/>
        <w:rPr>
          <w:rFonts w:eastAsia="Calibri"/>
          <w:b/>
          <w:bCs/>
          <w:lang w:val="it-IT"/>
        </w:rPr>
      </w:pPr>
    </w:p>
    <w:p w14:paraId="47B5D299" w14:textId="77777777" w:rsidR="004E1AEA" w:rsidRDefault="004E1AEA" w:rsidP="004E1AEA">
      <w:pPr>
        <w:autoSpaceDE w:val="0"/>
        <w:jc w:val="both"/>
        <w:rPr>
          <w:rFonts w:eastAsia="Calibri"/>
          <w:i/>
          <w:iCs/>
          <w:lang w:val="it-IT"/>
        </w:rPr>
      </w:pPr>
      <w:r>
        <w:rPr>
          <w:rFonts w:eastAsia="Calibri"/>
          <w:b/>
          <w:bCs/>
          <w:i/>
          <w:iCs/>
          <w:lang w:val="it-IT"/>
        </w:rPr>
        <w:t xml:space="preserve">Oggetto: </w:t>
      </w:r>
      <w:r>
        <w:rPr>
          <w:rFonts w:eastAsia="Calibri"/>
          <w:i/>
          <w:iCs/>
          <w:lang w:val="it-IT"/>
        </w:rPr>
        <w:t>Istanza per l'assegnazione di posteggio di vendita presso il Mercato Ortofrutticolo di Lusia.</w:t>
      </w:r>
    </w:p>
    <w:p w14:paraId="255D135F" w14:textId="77777777" w:rsidR="004E1AEA" w:rsidRDefault="004E1AEA" w:rsidP="004E1AEA">
      <w:pPr>
        <w:autoSpaceDE w:val="0"/>
        <w:jc w:val="both"/>
        <w:rPr>
          <w:rFonts w:eastAsia="Calibri"/>
          <w:i/>
          <w:iCs/>
          <w:lang w:val="it-IT"/>
        </w:rPr>
      </w:pPr>
    </w:p>
    <w:p w14:paraId="7EBCEA8A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_l_ </w:t>
      </w:r>
      <w:proofErr w:type="spellStart"/>
      <w:r>
        <w:rPr>
          <w:rFonts w:eastAsia="Calibri"/>
          <w:lang w:val="it-IT"/>
        </w:rPr>
        <w:t>sottoscritt</w:t>
      </w:r>
      <w:proofErr w:type="spellEnd"/>
      <w:r>
        <w:rPr>
          <w:rFonts w:eastAsia="Calibri"/>
          <w:lang w:val="it-IT"/>
        </w:rPr>
        <w:t>_ .................................... ...........................................................................................</w:t>
      </w:r>
    </w:p>
    <w:p w14:paraId="307EB7D4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085F180F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proofErr w:type="spellStart"/>
      <w:r>
        <w:rPr>
          <w:rFonts w:eastAsia="Calibri"/>
          <w:lang w:val="it-IT"/>
        </w:rPr>
        <w:t>nat</w:t>
      </w:r>
      <w:proofErr w:type="spellEnd"/>
      <w:r>
        <w:rPr>
          <w:rFonts w:eastAsia="Calibri"/>
          <w:lang w:val="it-IT"/>
        </w:rPr>
        <w:t>_ a............................................................ il ...............................................................................</w:t>
      </w:r>
    </w:p>
    <w:p w14:paraId="432ABB56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59619B72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residente nel Comune di ..............................................................................................................</w:t>
      </w:r>
    </w:p>
    <w:p w14:paraId="10955004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4B2B56A2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Provincia............... (........) via/piazza ...........................................................................................</w:t>
      </w:r>
    </w:p>
    <w:p w14:paraId="58A772FF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2AF37AED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codice fiscale ..................................................................................................................................</w:t>
      </w:r>
    </w:p>
    <w:p w14:paraId="59BFAB37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29184402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nella sua qualità di ..........................................................................................................................                         </w:t>
      </w:r>
    </w:p>
    <w:p w14:paraId="22F5D134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4B676E83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della società/ ente ...........................................................................................................................</w:t>
      </w:r>
    </w:p>
    <w:p w14:paraId="5A078163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6CFB9F15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con sede legale in ……......................................................................................................................</w:t>
      </w:r>
    </w:p>
    <w:p w14:paraId="0C12ECF5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4D191E16" w14:textId="77777777" w:rsidR="004E1AEA" w:rsidRDefault="004E1AEA" w:rsidP="004E1AEA">
      <w:pPr>
        <w:autoSpaceDE w:val="0"/>
        <w:jc w:val="both"/>
        <w:rPr>
          <w:rFonts w:eastAsia="Calibri"/>
          <w:b/>
          <w:bCs/>
          <w:lang w:val="it-IT"/>
        </w:rPr>
      </w:pPr>
      <w:proofErr w:type="spellStart"/>
      <w:r>
        <w:rPr>
          <w:rFonts w:eastAsia="Calibri"/>
          <w:lang w:val="it-IT"/>
        </w:rPr>
        <w:t>p.iva</w:t>
      </w:r>
      <w:proofErr w:type="spellEnd"/>
      <w:r>
        <w:rPr>
          <w:rFonts w:eastAsia="Calibri"/>
          <w:lang w:val="it-IT"/>
        </w:rPr>
        <w:t xml:space="preserve"> ...............................tel.........................fax.............................e-mail .......................................</w:t>
      </w:r>
    </w:p>
    <w:p w14:paraId="57A41CD7" w14:textId="77777777" w:rsidR="004E1AEA" w:rsidRDefault="004E1AEA" w:rsidP="004E1AEA">
      <w:pPr>
        <w:autoSpaceDE w:val="0"/>
        <w:jc w:val="center"/>
        <w:rPr>
          <w:rFonts w:eastAsia="Calibri"/>
          <w:b/>
          <w:bCs/>
          <w:lang w:val="it-IT"/>
        </w:rPr>
      </w:pPr>
    </w:p>
    <w:p w14:paraId="4DF33EB1" w14:textId="77777777" w:rsidR="004E1AEA" w:rsidRDefault="004E1AEA" w:rsidP="004E1AEA">
      <w:pPr>
        <w:autoSpaceDE w:val="0"/>
        <w:jc w:val="center"/>
        <w:rPr>
          <w:rFonts w:eastAsia="Calibri"/>
          <w:b/>
          <w:bCs/>
          <w:lang w:val="it-IT"/>
        </w:rPr>
      </w:pPr>
      <w:r>
        <w:rPr>
          <w:rFonts w:eastAsia="Calibri"/>
          <w:b/>
          <w:bCs/>
          <w:lang w:val="it-IT"/>
        </w:rPr>
        <w:t xml:space="preserve">CHIEDE </w:t>
      </w:r>
    </w:p>
    <w:p w14:paraId="07B8FD4C" w14:textId="77777777" w:rsidR="004E1AEA" w:rsidRDefault="004E1AEA" w:rsidP="004E1AEA">
      <w:pPr>
        <w:autoSpaceDE w:val="0"/>
        <w:jc w:val="center"/>
        <w:rPr>
          <w:rFonts w:eastAsia="Calibri"/>
          <w:b/>
          <w:bCs/>
          <w:lang w:val="it-IT"/>
        </w:rPr>
      </w:pPr>
    </w:p>
    <w:p w14:paraId="5ED9FCC9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di partecipare al bando per l'assegnazione del posteggio (contrassegnare il posteggio richiesto): </w:t>
      </w:r>
    </w:p>
    <w:p w14:paraId="6BC3A35A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4B5EA8F5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⁭</w:t>
      </w:r>
      <w:r>
        <w:rPr>
          <w:lang w:val="it-IT"/>
        </w:rPr>
        <w:t xml:space="preserve"> </w:t>
      </w:r>
      <w:r>
        <w:rPr>
          <w:rFonts w:eastAsia="Calibri"/>
          <w:lang w:val="it-IT"/>
        </w:rPr>
        <w:t>n. 1 di mq. 490</w:t>
      </w:r>
    </w:p>
    <w:p w14:paraId="0984A330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4075164B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⁭</w:t>
      </w:r>
      <w:r>
        <w:rPr>
          <w:lang w:val="it-IT"/>
        </w:rPr>
        <w:t xml:space="preserve"> </w:t>
      </w:r>
      <w:r>
        <w:rPr>
          <w:rFonts w:eastAsia="Calibri"/>
          <w:lang w:val="it-IT"/>
        </w:rPr>
        <w:t>n. 4 di mq. 490</w:t>
      </w:r>
    </w:p>
    <w:p w14:paraId="66E51B61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7E5833CC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⁭</w:t>
      </w:r>
      <w:r>
        <w:rPr>
          <w:lang w:val="it-IT"/>
        </w:rPr>
        <w:t xml:space="preserve"> </w:t>
      </w:r>
      <w:r>
        <w:rPr>
          <w:rFonts w:eastAsia="Calibri"/>
          <w:lang w:val="it-IT"/>
        </w:rPr>
        <w:t>n. 5 di mq. 360</w:t>
      </w:r>
    </w:p>
    <w:p w14:paraId="18C817F7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4F4C2623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presso il Mercato Ortofrutticolo di Lusia e, a tal fine, ai sensi del D.P.R. 28 dicembre 2000, n. 445, sotto la propria esclusiva responsabilità e consapevole delle sanzioni previste dalla legislazione penale e delle leggi speciali in materia di falsità negli atti,</w:t>
      </w:r>
    </w:p>
    <w:p w14:paraId="375FEA87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75B50067" w14:textId="77777777" w:rsidR="004E1AEA" w:rsidRDefault="004E1AEA" w:rsidP="004E1AEA">
      <w:pPr>
        <w:autoSpaceDE w:val="0"/>
        <w:jc w:val="center"/>
        <w:rPr>
          <w:rFonts w:eastAsia="Calibri"/>
          <w:b/>
          <w:bCs/>
          <w:lang w:val="it-IT"/>
        </w:rPr>
      </w:pPr>
      <w:r>
        <w:rPr>
          <w:rFonts w:eastAsia="Calibri"/>
          <w:b/>
          <w:bCs/>
          <w:lang w:val="it-IT"/>
        </w:rPr>
        <w:t>DICHIARA</w:t>
      </w:r>
    </w:p>
    <w:p w14:paraId="3BDD5492" w14:textId="77777777" w:rsidR="004E1AEA" w:rsidRDefault="004E1AEA" w:rsidP="004E1AEA">
      <w:pPr>
        <w:autoSpaceDE w:val="0"/>
        <w:jc w:val="center"/>
        <w:rPr>
          <w:rFonts w:eastAsia="Calibri"/>
          <w:b/>
          <w:bCs/>
          <w:lang w:val="it-IT"/>
        </w:rPr>
      </w:pPr>
    </w:p>
    <w:p w14:paraId="35024745" w14:textId="564AC65A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1) </w:t>
      </w:r>
      <w:r w:rsidR="00FB0DE3">
        <w:rPr>
          <w:rFonts w:eastAsia="Calibri"/>
          <w:lang w:val="it-IT"/>
        </w:rPr>
        <w:t>Che l’impresa richiedente non si trova in stato di fallimento, di liquidazione, di amministrazione controllata, di concordato preventivo, di sospensione di attività commerciale, né che è stata formulata istanza per l’apertura di procedura medesima</w:t>
      </w:r>
      <w:r>
        <w:rPr>
          <w:rFonts w:eastAsia="Calibri"/>
          <w:lang w:val="it-IT"/>
        </w:rPr>
        <w:t>;</w:t>
      </w:r>
    </w:p>
    <w:p w14:paraId="633B34C5" w14:textId="6DD6B17B" w:rsidR="004E1AEA" w:rsidRDefault="00FB0DE3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lastRenderedPageBreak/>
        <w:t>2</w:t>
      </w:r>
      <w:r w:rsidR="004E1AEA">
        <w:rPr>
          <w:rFonts w:eastAsia="Calibri"/>
          <w:lang w:val="it-IT"/>
        </w:rPr>
        <w:t xml:space="preserve">) </w:t>
      </w:r>
      <w:r>
        <w:rPr>
          <w:rFonts w:eastAsia="Calibri"/>
          <w:lang w:val="it-IT"/>
        </w:rPr>
        <w:t>C</w:t>
      </w:r>
      <w:r w:rsidR="004E1AEA">
        <w:rPr>
          <w:rFonts w:eastAsia="Calibri"/>
          <w:lang w:val="it-IT"/>
        </w:rPr>
        <w:t xml:space="preserve">he </w:t>
      </w:r>
      <w:r w:rsidR="00D75AF0">
        <w:rPr>
          <w:rFonts w:eastAsia="Calibri"/>
          <w:lang w:val="it-IT"/>
        </w:rPr>
        <w:t>l’imprenditore</w:t>
      </w:r>
      <w:r w:rsidR="004E1AEA">
        <w:rPr>
          <w:rFonts w:eastAsia="Calibri"/>
          <w:lang w:val="it-IT"/>
        </w:rPr>
        <w:t xml:space="preserve"> o i componenti gli organi amministrativi della società non sono stati condannati per un reato relativo alla condotta professionale, agli obblighi riguardanti il pagamento dei contributi sociali e tributari o coinvolti – negli ultimi cinque anni – in procedure concorsuali.</w:t>
      </w:r>
    </w:p>
    <w:p w14:paraId="716452EA" w14:textId="77777777" w:rsidR="004E1AEA" w:rsidRPr="005E5C65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30CDC3AF" w14:textId="5321AA97" w:rsidR="004E1AEA" w:rsidRDefault="00FB0DE3" w:rsidP="004E1AEA">
      <w:pPr>
        <w:autoSpaceDE w:val="0"/>
        <w:jc w:val="both"/>
      </w:pPr>
      <w:r>
        <w:rPr>
          <w:bCs/>
          <w:lang w:val="it-IT"/>
        </w:rPr>
        <w:t>3</w:t>
      </w:r>
      <w:r w:rsidR="004E1AEA">
        <w:rPr>
          <w:bCs/>
          <w:lang w:val="it-IT"/>
        </w:rPr>
        <w:t>)</w:t>
      </w:r>
      <w:r w:rsidR="004E1AEA">
        <w:rPr>
          <w:bCs/>
          <w:sz w:val="22"/>
          <w:szCs w:val="22"/>
          <w:lang w:val="it-IT"/>
        </w:rPr>
        <w:t xml:space="preserve"> </w:t>
      </w:r>
      <w:r>
        <w:rPr>
          <w:bCs/>
          <w:sz w:val="22"/>
          <w:szCs w:val="22"/>
          <w:lang w:val="it-IT"/>
        </w:rPr>
        <w:t>D</w:t>
      </w:r>
      <w:r w:rsidR="004E1AEA">
        <w:rPr>
          <w:bCs/>
          <w:lang w:val="it-IT"/>
        </w:rPr>
        <w:t>i</w:t>
      </w:r>
      <w:r w:rsidR="004E1AEA">
        <w:rPr>
          <w:lang w:val="it-IT"/>
        </w:rPr>
        <w:t xml:space="preserve"> essere Concessionario di uno o più posteggi all’interno del Mercato di Lusia e di:</w:t>
      </w:r>
    </w:p>
    <w:p w14:paraId="60D8E0F8" w14:textId="77777777" w:rsidR="004E1AEA" w:rsidRDefault="004E1AEA" w:rsidP="004E1AEA">
      <w:pPr>
        <w:pStyle w:val="Corpotesto"/>
        <w:numPr>
          <w:ilvl w:val="0"/>
          <w:numId w:val="1"/>
        </w:numPr>
      </w:pPr>
      <w:r>
        <w:t>mantenere il posteggio in concessione;</w:t>
      </w:r>
    </w:p>
    <w:p w14:paraId="7B3B8679" w14:textId="02E99B6A" w:rsidR="004E1AEA" w:rsidRDefault="004E1AEA" w:rsidP="004E1AEA">
      <w:pPr>
        <w:pStyle w:val="Corpotesto"/>
        <w:numPr>
          <w:ilvl w:val="0"/>
          <w:numId w:val="1"/>
        </w:numPr>
        <w:rPr>
          <w:bCs/>
        </w:rPr>
      </w:pPr>
      <w:r>
        <w:t>di non mantenere il posteggio in concession</w:t>
      </w:r>
      <w:r w:rsidR="00FB0DE3">
        <w:t>e</w:t>
      </w:r>
      <w:r>
        <w:t>;</w:t>
      </w:r>
    </w:p>
    <w:p w14:paraId="33A0ED1C" w14:textId="77777777" w:rsidR="00FB0DE3" w:rsidRDefault="00FB0DE3" w:rsidP="00FB0DE3">
      <w:pPr>
        <w:pStyle w:val="Corpotesto"/>
        <w:ind w:left="360"/>
        <w:rPr>
          <w:bCs/>
        </w:rPr>
      </w:pPr>
    </w:p>
    <w:p w14:paraId="35A2BDE1" w14:textId="1616C9C0" w:rsidR="004E1AEA" w:rsidRDefault="00FB0DE3" w:rsidP="00FB0DE3">
      <w:pPr>
        <w:pStyle w:val="Corpotesto"/>
        <w:numPr>
          <w:ilvl w:val="0"/>
          <w:numId w:val="2"/>
        </w:numPr>
        <w:rPr>
          <w:bCs/>
        </w:rPr>
      </w:pPr>
      <w:r>
        <w:rPr>
          <w:bCs/>
        </w:rPr>
        <w:t>D</w:t>
      </w:r>
      <w:r w:rsidR="004E1AEA">
        <w:rPr>
          <w:bCs/>
        </w:rPr>
        <w:t>i essere Concessionario di uno o più posteggi all’interno del Mercato di …..............................</w:t>
      </w:r>
    </w:p>
    <w:p w14:paraId="22206D09" w14:textId="77777777" w:rsidR="00FB0DE3" w:rsidRDefault="00FB0DE3" w:rsidP="00FB0DE3">
      <w:pPr>
        <w:pStyle w:val="Corpotesto"/>
        <w:ind w:left="360"/>
        <w:rPr>
          <w:bCs/>
        </w:rPr>
      </w:pPr>
    </w:p>
    <w:p w14:paraId="3F5B2632" w14:textId="41349673" w:rsidR="004E1AEA" w:rsidRDefault="00FB0DE3" w:rsidP="004E1AEA">
      <w:pPr>
        <w:pStyle w:val="Corpotesto"/>
        <w:numPr>
          <w:ilvl w:val="0"/>
          <w:numId w:val="2"/>
        </w:numPr>
      </w:pPr>
      <w:r>
        <w:rPr>
          <w:bCs/>
        </w:rPr>
        <w:t>D</w:t>
      </w:r>
      <w:r w:rsidR="004E1AEA">
        <w:rPr>
          <w:bCs/>
        </w:rPr>
        <w:t xml:space="preserve">i essere in possesso delle seguenti certificazioni:  </w:t>
      </w:r>
    </w:p>
    <w:p w14:paraId="26D5349E" w14:textId="77777777" w:rsidR="004E1AEA" w:rsidRDefault="004E1AEA" w:rsidP="004E1AEA">
      <w:pPr>
        <w:pStyle w:val="Corpotesto"/>
        <w:numPr>
          <w:ilvl w:val="0"/>
          <w:numId w:val="5"/>
        </w:numPr>
      </w:pPr>
      <w:r>
        <w:t xml:space="preserve">certificazioni ISO  </w:t>
      </w:r>
    </w:p>
    <w:p w14:paraId="5C504CD1" w14:textId="77777777" w:rsidR="004E1AEA" w:rsidRPr="00FB0DE3" w:rsidRDefault="004E1AEA" w:rsidP="004E1AEA">
      <w:pPr>
        <w:pStyle w:val="Corpotesto"/>
        <w:numPr>
          <w:ilvl w:val="0"/>
          <w:numId w:val="5"/>
        </w:numPr>
        <w:rPr>
          <w:bCs/>
        </w:rPr>
      </w:pPr>
      <w:r>
        <w:t>certificazione Global gap;</w:t>
      </w:r>
    </w:p>
    <w:p w14:paraId="5D5FE43E" w14:textId="77777777" w:rsidR="00FB0DE3" w:rsidRDefault="00FB0DE3" w:rsidP="00FB0DE3">
      <w:pPr>
        <w:pStyle w:val="Corpotesto"/>
        <w:ind w:left="720"/>
        <w:rPr>
          <w:bCs/>
        </w:rPr>
      </w:pPr>
    </w:p>
    <w:p w14:paraId="0F9FC957" w14:textId="20027658" w:rsidR="004E1AEA" w:rsidRDefault="00FB0DE3" w:rsidP="00FB0DE3">
      <w:pPr>
        <w:pStyle w:val="Corpotesto"/>
        <w:numPr>
          <w:ilvl w:val="0"/>
          <w:numId w:val="2"/>
        </w:numPr>
      </w:pPr>
      <w:r>
        <w:rPr>
          <w:bCs/>
        </w:rPr>
        <w:t>D</w:t>
      </w:r>
      <w:r w:rsidR="004E1AEA">
        <w:rPr>
          <w:bCs/>
        </w:rPr>
        <w:t xml:space="preserve">i svolgere attività di: </w:t>
      </w:r>
    </w:p>
    <w:p w14:paraId="7FFBD928" w14:textId="77777777" w:rsidR="004E1AEA" w:rsidRDefault="004E1AEA" w:rsidP="004E1AEA">
      <w:pPr>
        <w:pStyle w:val="Corpotesto"/>
        <w:numPr>
          <w:ilvl w:val="0"/>
          <w:numId w:val="3"/>
        </w:numPr>
      </w:pPr>
      <w:r>
        <w:t>promozione e/o commercializzazione di prodotti Dop e Igp;</w:t>
      </w:r>
    </w:p>
    <w:p w14:paraId="7BC6C977" w14:textId="77777777" w:rsidR="004E1AEA" w:rsidRDefault="004E1AEA" w:rsidP="004E1AEA">
      <w:pPr>
        <w:pStyle w:val="Corpotesto"/>
        <w:numPr>
          <w:ilvl w:val="0"/>
          <w:numId w:val="3"/>
        </w:numPr>
      </w:pPr>
      <w:r>
        <w:t>promozione e/o commercializzazione di prodotti Dop e Igp ricadenti nei Comuni della provincia di Rovigo;</w:t>
      </w:r>
    </w:p>
    <w:p w14:paraId="75DF1D63" w14:textId="77777777" w:rsidR="00FB0DE3" w:rsidRDefault="00FB0DE3" w:rsidP="00FB0DE3">
      <w:pPr>
        <w:pStyle w:val="Corpotesto"/>
        <w:ind w:left="720"/>
      </w:pPr>
    </w:p>
    <w:p w14:paraId="142BD6D7" w14:textId="05309C82" w:rsidR="004E1AEA" w:rsidRDefault="00FB0DE3" w:rsidP="00FB0DE3">
      <w:pPr>
        <w:pStyle w:val="Corpotesto"/>
        <w:numPr>
          <w:ilvl w:val="0"/>
          <w:numId w:val="2"/>
        </w:numPr>
      </w:pPr>
      <w:r>
        <w:t>D</w:t>
      </w:r>
      <w:r w:rsidR="004E1AEA">
        <w:t xml:space="preserve">i avere al 31/12/2025 numero ……….  dipendenti </w:t>
      </w:r>
      <w:r>
        <w:t xml:space="preserve">(allegare documentazione </w:t>
      </w:r>
      <w:r w:rsidR="001C6CDF">
        <w:t>comprovante</w:t>
      </w:r>
      <w:r>
        <w:t>);</w:t>
      </w:r>
    </w:p>
    <w:p w14:paraId="549353EF" w14:textId="77777777" w:rsidR="00FB0DE3" w:rsidRDefault="00FB0DE3" w:rsidP="00FB0DE3">
      <w:pPr>
        <w:pStyle w:val="Corpotesto"/>
        <w:ind w:left="360"/>
      </w:pPr>
    </w:p>
    <w:p w14:paraId="1471CE0C" w14:textId="5B8F7689" w:rsidR="00FB0DE3" w:rsidRDefault="00FB0DE3" w:rsidP="00FB0DE3">
      <w:pPr>
        <w:pStyle w:val="Corpotesto"/>
        <w:numPr>
          <w:ilvl w:val="0"/>
          <w:numId w:val="2"/>
        </w:numPr>
      </w:pPr>
      <w:r>
        <w:t>Che la propria attività commerciale è rivolta:</w:t>
      </w:r>
    </w:p>
    <w:p w14:paraId="03270626" w14:textId="77777777" w:rsidR="004E1AEA" w:rsidRDefault="004E1AEA" w:rsidP="004E1AEA">
      <w:pPr>
        <w:pStyle w:val="Corpotesto"/>
        <w:numPr>
          <w:ilvl w:val="0"/>
          <w:numId w:val="4"/>
        </w:numPr>
      </w:pPr>
      <w:r>
        <w:t>alla distribuzione organizzata</w:t>
      </w:r>
    </w:p>
    <w:p w14:paraId="0B239814" w14:textId="77777777" w:rsidR="004E1AEA" w:rsidRDefault="004E1AEA" w:rsidP="004E1AEA">
      <w:pPr>
        <w:pStyle w:val="Corpotesto"/>
        <w:numPr>
          <w:ilvl w:val="0"/>
          <w:numId w:val="4"/>
        </w:numPr>
      </w:pPr>
      <w:r>
        <w:t>ai Mercati all’ingrosso e a operatori commerciali all'ingrosso</w:t>
      </w:r>
    </w:p>
    <w:p w14:paraId="6F8DFA8D" w14:textId="77777777" w:rsidR="004E1AEA" w:rsidRDefault="004E1AEA" w:rsidP="004E1AEA">
      <w:pPr>
        <w:pStyle w:val="Corpotesto"/>
        <w:numPr>
          <w:ilvl w:val="0"/>
          <w:numId w:val="4"/>
        </w:numPr>
      </w:pPr>
      <w:r>
        <w:t>ai dettaglianti e/o ristoratori</w:t>
      </w:r>
    </w:p>
    <w:p w14:paraId="34D1E867" w14:textId="34F0D5C2" w:rsidR="004E1AEA" w:rsidRDefault="004E1AEA" w:rsidP="004E1AEA">
      <w:pPr>
        <w:pStyle w:val="Corpotesto"/>
        <w:numPr>
          <w:ilvl w:val="0"/>
          <w:numId w:val="4"/>
        </w:numPr>
        <w:rPr>
          <w:rFonts w:eastAsia="Calibri"/>
        </w:rPr>
      </w:pPr>
      <w:r>
        <w:t>all’import/export</w:t>
      </w:r>
      <w:r w:rsidR="00FB0DE3">
        <w:t>;</w:t>
      </w:r>
    </w:p>
    <w:p w14:paraId="73CD856A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2141F8F9" w14:textId="56B76FD9" w:rsidR="004E1AEA" w:rsidRDefault="00FB0DE3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9</w:t>
      </w:r>
      <w:r w:rsidR="004E1AEA">
        <w:rPr>
          <w:rFonts w:eastAsia="Calibri"/>
          <w:lang w:val="it-IT"/>
        </w:rPr>
        <w:t xml:space="preserve">) </w:t>
      </w:r>
      <w:r w:rsidR="00883EAF">
        <w:rPr>
          <w:rFonts w:eastAsia="Calibri"/>
          <w:lang w:val="it-IT"/>
        </w:rPr>
        <w:t>Di</w:t>
      </w:r>
      <w:r w:rsidR="004E1AEA">
        <w:rPr>
          <w:rFonts w:eastAsia="Calibri"/>
          <w:lang w:val="it-IT"/>
        </w:rPr>
        <w:t xml:space="preserve"> essere a conoscenza delle condizioni e caratteristiche dei beni oggetto del bando e di formulare l’offerta tenuto conto delle indicazioni, avvertenze, condizioni e prescrizioni tutte contenute nel bando di gara e di accettare incondizionatamente tutte le norme e le condizioni in esso contenute e/o dallo stesso richiamate;</w:t>
      </w:r>
    </w:p>
    <w:p w14:paraId="3D57318D" w14:textId="77777777" w:rsidR="00FB0DE3" w:rsidRDefault="00FB0DE3" w:rsidP="004E1AEA">
      <w:pPr>
        <w:autoSpaceDE w:val="0"/>
        <w:jc w:val="both"/>
        <w:rPr>
          <w:rFonts w:eastAsia="Calibri"/>
          <w:lang w:val="it-IT"/>
        </w:rPr>
      </w:pPr>
    </w:p>
    <w:p w14:paraId="0E0C1629" w14:textId="365CC9F1" w:rsidR="004E1AEA" w:rsidRDefault="00FB0DE3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10</w:t>
      </w:r>
      <w:r w:rsidR="004E1AEA">
        <w:rPr>
          <w:rFonts w:eastAsia="Calibri"/>
          <w:lang w:val="it-IT"/>
        </w:rPr>
        <w:t xml:space="preserve">) di autorizzare l’invio delle comunicazioni al seguente indirizzo di posta elettronica certificata PEC ……………., precisando che l’indirizzo quale recapito postale è il seguente …………………………………………………   </w:t>
      </w:r>
    </w:p>
    <w:p w14:paraId="00BAD8D9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1B1DA7EB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5BBFA6DB" w14:textId="77777777" w:rsidR="004E1AEA" w:rsidRDefault="004E1AEA" w:rsidP="004E1AEA">
      <w:pPr>
        <w:autoSpaceDE w:val="0"/>
        <w:jc w:val="both"/>
        <w:rPr>
          <w:rFonts w:eastAsia="Calibri"/>
          <w:lang w:val="it-IT"/>
        </w:rPr>
      </w:pPr>
    </w:p>
    <w:p w14:paraId="627105A6" w14:textId="20BBEE61" w:rsidR="004E1AEA" w:rsidRDefault="004E1AEA" w:rsidP="004E1AEA">
      <w:pPr>
        <w:autoSpaceDE w:val="0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Luogo e data </w:t>
      </w:r>
    </w:p>
    <w:p w14:paraId="07BCBD06" w14:textId="0750DFD2" w:rsidR="004E1AEA" w:rsidRDefault="00D75AF0" w:rsidP="00D75AF0">
      <w:pPr>
        <w:autoSpaceDE w:val="0"/>
        <w:ind w:left="4956" w:firstLine="708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 xml:space="preserve">Il Legale Rappresentante </w:t>
      </w:r>
    </w:p>
    <w:sectPr w:rsidR="004E1A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32"/>
      </w:rPr>
    </w:lvl>
  </w:abstractNum>
  <w:abstractNum w:abstractNumId="1" w15:restartNumberingAfterBreak="0">
    <w:nsid w:val="00000006"/>
    <w:multiLevelType w:val="multilevel"/>
    <w:tmpl w:val="701E8C2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32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3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32"/>
      </w:rPr>
    </w:lvl>
  </w:abstractNum>
  <w:num w:numId="1" w16cid:durableId="681013452">
    <w:abstractNumId w:val="0"/>
  </w:num>
  <w:num w:numId="2" w16cid:durableId="2071270072">
    <w:abstractNumId w:val="1"/>
  </w:num>
  <w:num w:numId="3" w16cid:durableId="1515917628">
    <w:abstractNumId w:val="2"/>
  </w:num>
  <w:num w:numId="4" w16cid:durableId="1745688891">
    <w:abstractNumId w:val="3"/>
  </w:num>
  <w:num w:numId="5" w16cid:durableId="777406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EA"/>
    <w:rsid w:val="000D4261"/>
    <w:rsid w:val="000F5698"/>
    <w:rsid w:val="00131D63"/>
    <w:rsid w:val="001C6CDF"/>
    <w:rsid w:val="001F7D2D"/>
    <w:rsid w:val="00272FC8"/>
    <w:rsid w:val="00275FEF"/>
    <w:rsid w:val="0030647A"/>
    <w:rsid w:val="003D148E"/>
    <w:rsid w:val="004C73F2"/>
    <w:rsid w:val="004E1AEA"/>
    <w:rsid w:val="00595F02"/>
    <w:rsid w:val="00721967"/>
    <w:rsid w:val="007E6C23"/>
    <w:rsid w:val="008105F0"/>
    <w:rsid w:val="00883EAF"/>
    <w:rsid w:val="009A0DBA"/>
    <w:rsid w:val="009A729C"/>
    <w:rsid w:val="00A77CF7"/>
    <w:rsid w:val="00A87C68"/>
    <w:rsid w:val="00AD4539"/>
    <w:rsid w:val="00C72EC5"/>
    <w:rsid w:val="00CB3509"/>
    <w:rsid w:val="00D75AF0"/>
    <w:rsid w:val="00DC5B3C"/>
    <w:rsid w:val="00DD5F5D"/>
    <w:rsid w:val="00EB3746"/>
    <w:rsid w:val="00F27D79"/>
    <w:rsid w:val="00F853D9"/>
    <w:rsid w:val="00FB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A28B"/>
  <w15:chartTrackingRefBased/>
  <w15:docId w15:val="{F407181F-3290-476A-9F45-FD308A13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1AE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1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1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1A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1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1A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1A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1A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1A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1A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1A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1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1A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1AE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1AE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1A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1A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1A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1A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1A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1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1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1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1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1A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1A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1AE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1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1AE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1AEA"/>
    <w:rPr>
      <w:b/>
      <w:bCs/>
      <w:smallCaps/>
      <w:color w:val="2F5496" w:themeColor="accent1" w:themeShade="BF"/>
      <w:spacing w:val="5"/>
    </w:rPr>
  </w:style>
  <w:style w:type="paragraph" w:customStyle="1" w:styleId="Titolo10">
    <w:name w:val="Titolo1"/>
    <w:basedOn w:val="Normale"/>
    <w:next w:val="Sottotitolo"/>
    <w:rsid w:val="004E1AEA"/>
    <w:pPr>
      <w:jc w:val="center"/>
    </w:pPr>
    <w:rPr>
      <w:sz w:val="32"/>
      <w:lang w:val="it-IT"/>
    </w:rPr>
  </w:style>
  <w:style w:type="paragraph" w:styleId="Corpotesto">
    <w:name w:val="Body Text"/>
    <w:basedOn w:val="Normale"/>
    <w:link w:val="CorpotestoCarattere"/>
    <w:rsid w:val="004E1AEA"/>
    <w:pPr>
      <w:jc w:val="both"/>
    </w:pPr>
    <w:rPr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4E1AE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Milan</dc:creator>
  <cp:keywords/>
  <dc:description/>
  <cp:lastModifiedBy>Stefano Milan</cp:lastModifiedBy>
  <cp:revision>3</cp:revision>
  <dcterms:created xsi:type="dcterms:W3CDTF">2026-08-17T14:38:00Z</dcterms:created>
  <dcterms:modified xsi:type="dcterms:W3CDTF">2026-08-19T08:18:00Z</dcterms:modified>
</cp:coreProperties>
</file>